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0937" w:rsidRDefault="00F20937" w:rsidP="00F20937">
      <w:pPr>
        <w:spacing w:before="100" w:beforeAutospacing="1" w:after="100" w:afterAutospacing="1" w:line="320" w:lineRule="atLeast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4395A9FF" wp14:editId="3E32EA60">
            <wp:extent cx="5940425" cy="1575435"/>
            <wp:effectExtent l="0" t="0" r="3175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575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0937" w:rsidRDefault="00F20937" w:rsidP="00F20937">
      <w:pPr>
        <w:spacing w:before="100" w:beforeAutospacing="1" w:after="100" w:afterAutospacing="1" w:line="320" w:lineRule="atLeast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F20937" w:rsidRDefault="00F20937" w:rsidP="00F20937">
      <w:pPr>
        <w:spacing w:before="100" w:beforeAutospacing="1" w:after="100" w:afterAutospacing="1" w:line="240" w:lineRule="atLeast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ПРОГРАММА СПОРТИВНО – ТУРИСТИЧЕСКО КРУЖКА</w:t>
      </w:r>
    </w:p>
    <w:p w:rsidR="00F20937" w:rsidRDefault="00F20937" w:rsidP="00F20937">
      <w:pPr>
        <w:spacing w:before="100" w:beforeAutospacing="1" w:after="100" w:afterAutospacing="1" w:line="240" w:lineRule="atLeast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«Школа безопасности»</w:t>
      </w:r>
    </w:p>
    <w:p w:rsidR="00F20937" w:rsidRDefault="00F20937" w:rsidP="00F20937">
      <w:pPr>
        <w:spacing w:before="100" w:beforeAutospacing="1" w:after="100" w:afterAutospacing="1" w:line="240" w:lineRule="atLeast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ДЛЯ УЧАЩИХСЯ 5,6,</w:t>
      </w:r>
      <w:proofErr w:type="gramStart"/>
      <w:r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7  КЛАССОВ</w:t>
      </w:r>
      <w:proofErr w:type="gramEnd"/>
    </w:p>
    <w:p w:rsidR="00F20937" w:rsidRDefault="00F20937" w:rsidP="00F20937">
      <w:pPr>
        <w:spacing w:before="100" w:beforeAutospacing="1" w:after="100" w:afterAutospacing="1" w:line="240" w:lineRule="atLeas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МБОУ «Средняя общеобразовательная школа № 101имени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П.А.Полушкина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</w:p>
    <w:p w:rsidR="00F20937" w:rsidRDefault="00F20937" w:rsidP="00F20937">
      <w:pPr>
        <w:spacing w:before="100" w:beforeAutospacing="1" w:after="100" w:afterAutospacing="1" w:line="24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Центр образования»</w:t>
      </w:r>
    </w:p>
    <w:p w:rsidR="00F20937" w:rsidRDefault="00F20937" w:rsidP="00F20937">
      <w:pPr>
        <w:tabs>
          <w:tab w:val="left" w:pos="5726"/>
        </w:tabs>
        <w:spacing w:line="240" w:lineRule="atLeas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Советского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района  города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Казани</w:t>
      </w:r>
    </w:p>
    <w:p w:rsidR="00F20937" w:rsidRDefault="00F20937" w:rsidP="00F20937">
      <w:pPr>
        <w:tabs>
          <w:tab w:val="left" w:pos="5726"/>
        </w:tabs>
        <w:spacing w:line="240" w:lineRule="atLeas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Республики Татарстан</w:t>
      </w:r>
    </w:p>
    <w:p w:rsidR="00F20937" w:rsidRDefault="00F20937" w:rsidP="00F20937">
      <w:pPr>
        <w:tabs>
          <w:tab w:val="left" w:pos="5726"/>
        </w:tabs>
        <w:spacing w:line="240" w:lineRule="atLeast"/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Пеплова</w:t>
      </w:r>
      <w:proofErr w:type="spellEnd"/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Инна Александровна</w:t>
      </w:r>
    </w:p>
    <w:p w:rsidR="00F20937" w:rsidRDefault="00F20937" w:rsidP="00F20937">
      <w:pPr>
        <w:tabs>
          <w:tab w:val="left" w:pos="5726"/>
        </w:tabs>
        <w:spacing w:line="240" w:lineRule="atLeas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Преподаватель организатор ОБЖ</w:t>
      </w:r>
    </w:p>
    <w:p w:rsidR="00F20937" w:rsidRDefault="00F20937" w:rsidP="00F20937">
      <w:pPr>
        <w:spacing w:line="24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</w:t>
      </w:r>
    </w:p>
    <w:p w:rsidR="00F20937" w:rsidRDefault="00F20937" w:rsidP="00F20937">
      <w:pPr>
        <w:spacing w:line="24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20937" w:rsidRDefault="00F20937" w:rsidP="00F20937">
      <w:pPr>
        <w:spacing w:line="24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20937" w:rsidRDefault="00F20937" w:rsidP="00F20937">
      <w:pPr>
        <w:spacing w:line="24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20937" w:rsidRDefault="00F20937" w:rsidP="00F20937">
      <w:pPr>
        <w:spacing w:line="24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       Рассмотрено на заседании </w:t>
      </w:r>
    </w:p>
    <w:p w:rsidR="00F20937" w:rsidRDefault="00F20937" w:rsidP="00F20937">
      <w:pPr>
        <w:spacing w:line="240" w:lineRule="atLeast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педагогического совета школы.</w:t>
      </w:r>
    </w:p>
    <w:p w:rsidR="00F20937" w:rsidRDefault="00F20937" w:rsidP="00F20937">
      <w:pPr>
        <w:spacing w:line="24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Протокол  №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</w:t>
      </w:r>
      <w:bookmarkStart w:id="0" w:name="_GoBack"/>
      <w:bookmarkEnd w:id="0"/>
    </w:p>
    <w:p w:rsidR="00F20937" w:rsidRDefault="00F20937" w:rsidP="00F20937">
      <w:pPr>
        <w:spacing w:line="240" w:lineRule="atLeas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от  «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>25 » августа 2021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г.</w:t>
      </w:r>
    </w:p>
    <w:p w:rsidR="00F20937" w:rsidRDefault="00F20937" w:rsidP="00F20937">
      <w:pPr>
        <w:tabs>
          <w:tab w:val="left" w:pos="6387"/>
        </w:tabs>
        <w:spacing w:line="240" w:lineRule="atLeas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20937" w:rsidRDefault="00F20937" w:rsidP="00F20937">
      <w:pPr>
        <w:tabs>
          <w:tab w:val="left" w:pos="6387"/>
        </w:tabs>
        <w:spacing w:line="240" w:lineRule="atLeas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20937" w:rsidRDefault="00F20937" w:rsidP="00F20937">
      <w:pPr>
        <w:tabs>
          <w:tab w:val="left" w:pos="6387"/>
        </w:tabs>
        <w:spacing w:line="240" w:lineRule="atLeas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20937" w:rsidRDefault="00F20937" w:rsidP="00F20937">
      <w:pPr>
        <w:tabs>
          <w:tab w:val="left" w:pos="6387"/>
        </w:tabs>
        <w:spacing w:line="240" w:lineRule="atLeas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20937" w:rsidRDefault="00F20937" w:rsidP="00F20937">
      <w:pPr>
        <w:tabs>
          <w:tab w:val="left" w:pos="6387"/>
        </w:tabs>
        <w:spacing w:line="240" w:lineRule="atLeas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20937" w:rsidRDefault="00F20937" w:rsidP="00F20937">
      <w:pPr>
        <w:tabs>
          <w:tab w:val="left" w:pos="6387"/>
        </w:tabs>
        <w:spacing w:line="240" w:lineRule="atLeas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20937" w:rsidRDefault="00F20937" w:rsidP="00F20937">
      <w:pPr>
        <w:tabs>
          <w:tab w:val="left" w:pos="2280"/>
        </w:tabs>
        <w:jc w:val="center"/>
        <w:rPr>
          <w:rStyle w:val="a8"/>
          <w:b/>
          <w:bCs/>
          <w:i w:val="0"/>
        </w:rPr>
      </w:pPr>
    </w:p>
    <w:p w:rsidR="00F20937" w:rsidRPr="00B15CAF" w:rsidRDefault="00F20937" w:rsidP="00F20937">
      <w:pPr>
        <w:jc w:val="center"/>
        <w:rPr>
          <w:rFonts w:ascii="Times New Roman" w:hAnsi="Times New Roman" w:cs="Times New Roman"/>
          <w:sz w:val="24"/>
          <w:szCs w:val="24"/>
        </w:rPr>
      </w:pPr>
      <w:r w:rsidRPr="00B15CAF">
        <w:rPr>
          <w:rFonts w:ascii="Times New Roman" w:hAnsi="Times New Roman" w:cs="Times New Roman"/>
          <w:sz w:val="24"/>
          <w:szCs w:val="24"/>
        </w:rPr>
        <w:t>Пояснительная записка</w:t>
      </w:r>
    </w:p>
    <w:p w:rsidR="00F20937" w:rsidRPr="00B15CAF" w:rsidRDefault="00F20937" w:rsidP="00F20937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5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Двадцатый и двадцать первый век, как время научно – технической революции, продвинули развитие общества во всех сферах на небывалый до этого высокий уровень. Однако одновременно они принесли и колоссальные катастрофы самого различного характера. Анализ причин указал на проявление человеческого фактора, незнания или неумения использовать знания в области безопасности. Человек здравомыслящий, обладающий знаниями в области проблемы безопасности, является активным созидателем в движении вперед, в движении безопасном сосуществовании. Поэтому необходима подготовка людей, владеющих проблемами безопасности на всех уровнях.</w:t>
      </w:r>
    </w:p>
    <w:p w:rsidR="00F20937" w:rsidRPr="00B15CAF" w:rsidRDefault="00F20937" w:rsidP="00F20937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5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в возрасте от 11 – 17 лет имеют наиболее высокие темпы развития физического потенциала в целом. Для них характерным является стремление к неординарным поступкам, жажда состязаний, тяга к творчеству. У юношей и девушек закладываются основные черты личности, заканчивается формирование характера. Поэтому необходимо привитие умений и навыков, позволяющих в условиях экстремальных ситуаций не только осуществлять грамотные действия по спасению, оказать помощь попавшим в беду людям, а случае необходимости – руководить проведением поисково-спасательных работ.</w:t>
      </w:r>
    </w:p>
    <w:p w:rsidR="00F20937" w:rsidRPr="00B15CAF" w:rsidRDefault="00F20937" w:rsidP="00F20937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5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разрабатывалась в соответствии с требованиями к содержанию и оформлению образовательных программ образования детей Министерства образования РФ, дополняет и у углубляет программы курсов «ОБЖ», «Биология», «Технология», «Краеведение», «Физическая культура».</w:t>
      </w:r>
    </w:p>
    <w:p w:rsidR="00F20937" w:rsidRPr="00B15CAF" w:rsidRDefault="00F20937" w:rsidP="00F20937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5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дает практические советы, относительно походного быта, пополнения запасов продовольствия и воды, приготовления пищи, а также ориентирования на местности и характера действия в экстремальных ситуациях. Содержит информацию об оказании первой помощи при болезнях и несчастных случаях. </w:t>
      </w:r>
    </w:p>
    <w:p w:rsidR="00F20937" w:rsidRPr="00B15CAF" w:rsidRDefault="00F20937" w:rsidP="00F20937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5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Учитывая тягу молодых людей этого возраста к состязательности, романтике и высокую степень социализации личности, программа предполагает проводить общешкольные соревнования и участвовать в районных городских, республиканских соревнованиях «Школа безопасности», «Юный спасатель». Преодоления спортивно- туристической полосы препятствий, проведения поисково-спасательных работ.</w:t>
      </w:r>
    </w:p>
    <w:p w:rsidR="00F20937" w:rsidRPr="00B15CAF" w:rsidRDefault="00F20937" w:rsidP="00F20937">
      <w:pPr>
        <w:spacing w:after="0" w:line="270" w:lineRule="atLeast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5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Благодаря полученным знаниям, школьники будут учиться: самостоятельно мыслить, осуществлять поиск, работать творчески, учитывать пути и возможности своего организма.</w:t>
      </w:r>
    </w:p>
    <w:p w:rsidR="00F20937" w:rsidRPr="00B15CAF" w:rsidRDefault="00F20937" w:rsidP="00F20937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5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секции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Школа безопасности</w:t>
      </w:r>
      <w:r w:rsidRPr="00B15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воспитываются такие качества: отзывчивость, дружелюбие, чувство прекрасного, творческие и интеллектуальные способности, усидчивость, трудолюбие, коммуникативные качества, самостоятельность, организованность.</w:t>
      </w:r>
    </w:p>
    <w:p w:rsidR="00F20937" w:rsidRPr="00B15CAF" w:rsidRDefault="00F20937" w:rsidP="00F20937">
      <w:pPr>
        <w:spacing w:after="0" w:line="270" w:lineRule="atLeast"/>
        <w:ind w:left="28" w:right="212"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15CA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ЦЕЛЬ  ПРОГРАММЫ</w:t>
      </w:r>
      <w:proofErr w:type="gramEnd"/>
      <w:r w:rsidRPr="00B15C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:</w:t>
      </w:r>
    </w:p>
    <w:p w:rsidR="00F20937" w:rsidRPr="00B15CAF" w:rsidRDefault="00F20937" w:rsidP="00F20937">
      <w:pPr>
        <w:spacing w:after="0" w:line="270" w:lineRule="atLeast"/>
        <w:ind w:right="212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5CAF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Формирование у ребят навыков безопасного поведения в природных условиях; в условиях самостоятельной жизни в походе; обучение навыкам выживания в экстремальных ситуациях.</w:t>
      </w:r>
    </w:p>
    <w:p w:rsidR="00F20937" w:rsidRPr="00B15CAF" w:rsidRDefault="00F20937" w:rsidP="00F20937">
      <w:pPr>
        <w:spacing w:after="0" w:line="270" w:lineRule="atLeast"/>
        <w:ind w:left="8"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5CA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ЗАДАЧИ:</w:t>
      </w:r>
    </w:p>
    <w:p w:rsidR="00F20937" w:rsidRPr="00B15CAF" w:rsidRDefault="00F20937" w:rsidP="00F20937">
      <w:pPr>
        <w:pStyle w:val="a3"/>
        <w:numPr>
          <w:ilvl w:val="0"/>
          <w:numId w:val="1"/>
        </w:num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5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знания о гигиенических факторах, оказывающих существенное влияние на психическое, физическое и социальное развитие личности;</w:t>
      </w:r>
    </w:p>
    <w:p w:rsidR="00F20937" w:rsidRPr="00B15CAF" w:rsidRDefault="00F20937" w:rsidP="00F20937">
      <w:pPr>
        <w:pStyle w:val="a3"/>
        <w:numPr>
          <w:ilvl w:val="0"/>
          <w:numId w:val="1"/>
        </w:num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5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ответственное отношение к окружающей среде;</w:t>
      </w:r>
    </w:p>
    <w:p w:rsidR="00F20937" w:rsidRPr="00B15CAF" w:rsidRDefault="00F20937" w:rsidP="00F20937">
      <w:pPr>
        <w:pStyle w:val="a3"/>
        <w:numPr>
          <w:ilvl w:val="0"/>
          <w:numId w:val="1"/>
        </w:numPr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5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следить за развитием умственного, физического, экологического здоровья;</w:t>
      </w:r>
    </w:p>
    <w:p w:rsidR="00F20937" w:rsidRPr="00B15CAF" w:rsidRDefault="00F20937" w:rsidP="00F20937">
      <w:pPr>
        <w:pStyle w:val="a3"/>
        <w:numPr>
          <w:ilvl w:val="0"/>
          <w:numId w:val="1"/>
        </w:numPr>
        <w:spacing w:after="0" w:line="270" w:lineRule="atLeast"/>
        <w:ind w:right="92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5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практическим умениям и навыкам для обеспечения безопасности учащихся;</w:t>
      </w:r>
    </w:p>
    <w:p w:rsidR="00F20937" w:rsidRPr="00B15CAF" w:rsidRDefault="00F20937" w:rsidP="00F20937">
      <w:pPr>
        <w:pStyle w:val="a3"/>
        <w:numPr>
          <w:ilvl w:val="0"/>
          <w:numId w:val="1"/>
        </w:numPr>
        <w:spacing w:after="0" w:line="270" w:lineRule="atLeast"/>
        <w:ind w:right="92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5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защита жизни и здоровья учащихся в чрезвычайных ситуациях;</w:t>
      </w:r>
    </w:p>
    <w:p w:rsidR="00F20937" w:rsidRPr="00B15CAF" w:rsidRDefault="00F20937" w:rsidP="00F20937">
      <w:pPr>
        <w:pStyle w:val="a3"/>
        <w:spacing w:after="0" w:line="270" w:lineRule="atLeast"/>
        <w:ind w:left="1620" w:right="92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5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приобщение к здоровому образу жизни.</w:t>
      </w:r>
    </w:p>
    <w:p w:rsidR="00F20937" w:rsidRPr="00B15CAF" w:rsidRDefault="00F20937" w:rsidP="00F20937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5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рс рассчитан на 3</w:t>
      </w:r>
      <w:r w:rsidRPr="00B15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B15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обучения. Материал программы предложен для освоения учащимися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5,</w:t>
      </w:r>
      <w:r w:rsidRPr="00B15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,7</w:t>
      </w:r>
      <w:r w:rsidRPr="00B15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классов общеобразовательных школ.</w:t>
      </w:r>
    </w:p>
    <w:p w:rsidR="00F20937" w:rsidRPr="00B15CAF" w:rsidRDefault="00F20937" w:rsidP="00F20937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5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Секцию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Школа безопасности</w:t>
      </w:r>
      <w:r w:rsidRPr="00B15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 могут посещать ребята, проявляющие интерес к туризму.</w:t>
      </w:r>
    </w:p>
    <w:p w:rsidR="00F20937" w:rsidRPr="00B15CAF" w:rsidRDefault="00F20937" w:rsidP="00F20937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5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Степень усвоения материала проверяется при участии в соревнованиях различного уровня «Юный сп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асатель», «Школа безопасности». В</w:t>
      </w:r>
      <w:r w:rsidRPr="00B15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каникулярное время и летом в конце учебного года организацией и проведением туристических походов.</w:t>
      </w:r>
    </w:p>
    <w:p w:rsidR="00F20937" w:rsidRPr="00B15CAF" w:rsidRDefault="00F20937" w:rsidP="00F20937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5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Предполагаемая программа способствует социализации личности, влияет на оздоровление, физическое и психическое развитие личности.</w:t>
      </w:r>
    </w:p>
    <w:p w:rsidR="00F20937" w:rsidRPr="00B15CAF" w:rsidRDefault="00F20937" w:rsidP="00F20937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5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Объем материала подобран и рассчитан на проведение занятий по 4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,5</w:t>
      </w:r>
      <w:r w:rsidRPr="00B15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часа в неделю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</w:t>
      </w:r>
      <w:r w:rsidRPr="00B15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сего 144 часа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год</w:t>
      </w:r>
      <w:r w:rsidRPr="00B15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20937" w:rsidRPr="00B15CAF" w:rsidRDefault="00F20937" w:rsidP="00F20937">
      <w:pPr>
        <w:spacing w:after="0" w:line="270" w:lineRule="atLeast"/>
        <w:ind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5CA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УМЕНИЯ И НАВЫКИ:</w:t>
      </w:r>
    </w:p>
    <w:p w:rsidR="00F20937" w:rsidRPr="00B15CAF" w:rsidRDefault="00F20937" w:rsidP="00F20937">
      <w:pPr>
        <w:spacing w:after="0" w:line="270" w:lineRule="atLeast"/>
        <w:ind w:left="4" w:hanging="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5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Проводить, организовывать походы, игры, мероприятия</w:t>
      </w:r>
    </w:p>
    <w:p w:rsidR="00F20937" w:rsidRPr="00B15CAF" w:rsidRDefault="00F20937" w:rsidP="00F20937">
      <w:pPr>
        <w:spacing w:after="0" w:line="270" w:lineRule="atLeast"/>
        <w:ind w:left="4" w:hanging="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5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Выработать навыки поведения в экстремальных ситуациях, сознательное отношение к личной безопасности.</w:t>
      </w:r>
    </w:p>
    <w:p w:rsidR="00F20937" w:rsidRPr="00B15CAF" w:rsidRDefault="00F20937" w:rsidP="00F20937">
      <w:pPr>
        <w:spacing w:after="0" w:line="270" w:lineRule="atLeast"/>
        <w:ind w:hanging="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5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Укрепить приобретенные способности сохранять жизнь и здоровье в неблагоприятных, угрожающих условиях</w:t>
      </w:r>
    </w:p>
    <w:p w:rsidR="00F20937" w:rsidRPr="00B15CAF" w:rsidRDefault="00F20937" w:rsidP="00F20937">
      <w:pPr>
        <w:spacing w:after="0" w:line="270" w:lineRule="atLeast"/>
        <w:ind w:hanging="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15C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Оказывать первую помощь пострадавшим.</w:t>
      </w:r>
    </w:p>
    <w:p w:rsidR="00F20937" w:rsidRPr="00B15CAF" w:rsidRDefault="00F20937" w:rsidP="00F20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0937" w:rsidRPr="00B15CAF" w:rsidRDefault="00F20937" w:rsidP="00F20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15CAF">
        <w:rPr>
          <w:rFonts w:ascii="Times New Roman" w:hAnsi="Times New Roman" w:cs="Times New Roman"/>
          <w:b/>
          <w:sz w:val="24"/>
          <w:szCs w:val="24"/>
        </w:rPr>
        <w:t>Материально- техническое обеспечение</w:t>
      </w:r>
      <w:r w:rsidRPr="00B15CA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20937" w:rsidRPr="00B15CAF" w:rsidRDefault="00F20937" w:rsidP="00F20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15CAF">
        <w:rPr>
          <w:rFonts w:ascii="Times New Roman" w:hAnsi="Times New Roman" w:cs="Times New Roman"/>
          <w:sz w:val="24"/>
          <w:szCs w:val="24"/>
        </w:rPr>
        <w:t>Занятия спортивно-туристической секции проводятся в оборудованном спортивном зале и учебных кабинетах. Учебно-методическое обеспечение: раздаточный материал: «Узлы», «Виды костров», «Топографические знаки», «Сигналы бедствия», «Первая медицинская помощь», «Знаки дорожного движения», стенды: «Части автомата АК-47. Неполная сборка и разборка автомата», «Воинские знаки различия», комплект туристического индивидуального снаряжения: система, локальная верёвка, прусик, карабин (3 штуки), каска; командное снаряжение: ремонтный набор, верёвки -40-60 м., карабины; туристическое снаряжение: компасы, палатки, костровые, средства для связывания носилок, верёвка диаметром 6 мм., (20 м.), жерди (3- поперечных, 2-продольных); медицинское оборудование: аптечка, шины, бинты, косынки; средства химической защиты: общевойсковой защитный костюм, Л-1, прибор ДП-5А, ватно-марлевые повязки, противогазы; военная подготовка: автоматы Калашникова (АК-47), пневматические винтовки, пистолет; спортивная подготовка: маты, турники, скакалки, обручи, мячи.</w:t>
      </w:r>
    </w:p>
    <w:p w:rsidR="00F20937" w:rsidRPr="00B15CAF" w:rsidRDefault="00F20937" w:rsidP="00F20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0937" w:rsidRPr="00B15CAF" w:rsidRDefault="00F20937" w:rsidP="00F2093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20937" w:rsidRPr="00B15CAF" w:rsidRDefault="00F20937" w:rsidP="00F20937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20937" w:rsidRDefault="00F20937" w:rsidP="00F2093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20937" w:rsidRDefault="00F20937" w:rsidP="00F20937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0595">
        <w:rPr>
          <w:rFonts w:ascii="Times New Roman" w:hAnsi="Times New Roman" w:cs="Times New Roman"/>
          <w:b/>
          <w:sz w:val="28"/>
          <w:szCs w:val="28"/>
        </w:rPr>
        <w:t>Тематическое планирование для секции «</w:t>
      </w:r>
      <w:r>
        <w:rPr>
          <w:rFonts w:ascii="Times New Roman" w:hAnsi="Times New Roman" w:cs="Times New Roman"/>
          <w:b/>
          <w:sz w:val="28"/>
          <w:szCs w:val="28"/>
        </w:rPr>
        <w:t>Школа безопасности</w:t>
      </w:r>
      <w:r w:rsidRPr="00970595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F20937" w:rsidRPr="00970595" w:rsidRDefault="00F20937" w:rsidP="00F20937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учащихся 1 года обучения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96"/>
        <w:gridCol w:w="2026"/>
        <w:gridCol w:w="1463"/>
        <w:gridCol w:w="1513"/>
        <w:gridCol w:w="2124"/>
        <w:gridCol w:w="1464"/>
      </w:tblGrid>
      <w:tr w:rsidR="00F20937" w:rsidRPr="00B15CAF" w:rsidTr="004B1349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Теория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Практика 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Индивидуальные занятия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Общее количество часов</w:t>
            </w:r>
          </w:p>
        </w:tc>
      </w:tr>
      <w:tr w:rsidR="00F20937" w:rsidRPr="00B15CAF" w:rsidTr="004B1349">
        <w:tc>
          <w:tcPr>
            <w:tcW w:w="92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pStyle w:val="a3"/>
              <w:numPr>
                <w:ilvl w:val="0"/>
                <w:numId w:val="13"/>
              </w:numPr>
              <w:ind w:right="-9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Физическая подготовка</w:t>
            </w:r>
          </w:p>
        </w:tc>
      </w:tr>
      <w:tr w:rsidR="00F20937" w:rsidRPr="00B15CAF" w:rsidTr="004B1349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Инструктаж по ТБ. При занятиях </w:t>
            </w: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физической подготовкой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 час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1час</w:t>
            </w:r>
          </w:p>
        </w:tc>
      </w:tr>
      <w:tr w:rsidR="00F20937" w:rsidRPr="00B15CAF" w:rsidTr="004B1349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1.2.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 развивающие упражнения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часа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часа</w:t>
            </w:r>
          </w:p>
        </w:tc>
      </w:tr>
      <w:tr w:rsidR="00F20937" w:rsidRPr="00B15CAF" w:rsidTr="004B1349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скоростных качеств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часов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часов</w:t>
            </w:r>
          </w:p>
        </w:tc>
      </w:tr>
      <w:tr w:rsidR="00F20937" w:rsidRPr="00B15CAF" w:rsidTr="004B1349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1.4.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выносливости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часов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часов</w:t>
            </w:r>
          </w:p>
        </w:tc>
      </w:tr>
      <w:tr w:rsidR="00F20937" w:rsidRPr="00B15CAF" w:rsidTr="004B1349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1.5.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Упражнения на развитие силы и пресса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часов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часов</w:t>
            </w:r>
          </w:p>
        </w:tc>
      </w:tr>
      <w:tr w:rsidR="00F20937" w:rsidRPr="00B15CAF" w:rsidTr="004B1349">
        <w:tc>
          <w:tcPr>
            <w:tcW w:w="92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pStyle w:val="a3"/>
              <w:numPr>
                <w:ilvl w:val="0"/>
                <w:numId w:val="13"/>
              </w:numPr>
              <w:ind w:right="-9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Туристическая подготовка</w:t>
            </w:r>
          </w:p>
        </w:tc>
      </w:tr>
      <w:tr w:rsidR="00F20937" w:rsidRPr="00B15CAF" w:rsidTr="004B1349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2.1.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 такое туризм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</w:tc>
      </w:tr>
      <w:tr w:rsidR="00F20937" w:rsidRPr="00B15CAF" w:rsidTr="004B1349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2.2.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Карта, план, масштаб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часа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часа</w:t>
            </w:r>
          </w:p>
        </w:tc>
      </w:tr>
      <w:tr w:rsidR="00F20937" w:rsidRPr="00B15CAF" w:rsidTr="004B1349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2.3.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Работа с компасом, азимут, движение по азимуту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1час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3часов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часа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часов</w:t>
            </w:r>
          </w:p>
        </w:tc>
      </w:tr>
      <w:tr w:rsidR="00F20937" w:rsidRPr="00B15CAF" w:rsidTr="004B1349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2.4.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Топографические знаки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часа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2часа</w:t>
            </w:r>
          </w:p>
        </w:tc>
      </w:tr>
      <w:tr w:rsidR="00F20937" w:rsidRPr="00B15CAF" w:rsidTr="004B1349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2.5.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Ориентирование на местности (по карте, с помощью компаса)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часов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часов</w:t>
            </w:r>
          </w:p>
        </w:tc>
      </w:tr>
      <w:tr w:rsidR="00F20937" w:rsidRPr="00B15CAF" w:rsidTr="004B1349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2.6.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Туристическое снаряжение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часа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часов</w:t>
            </w:r>
          </w:p>
        </w:tc>
      </w:tr>
      <w:tr w:rsidR="00F20937" w:rsidRPr="00B15CAF" w:rsidTr="004B1349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2.7.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Узлы и способы их применения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часов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часов</w:t>
            </w:r>
          </w:p>
        </w:tc>
      </w:tr>
      <w:tr w:rsidR="00F20937" w:rsidRPr="00B15CAF" w:rsidTr="004B1349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2.8.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 переправ и способы их натяжения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часа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часов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часов</w:t>
            </w:r>
          </w:p>
        </w:tc>
      </w:tr>
      <w:tr w:rsidR="00F20937" w:rsidRPr="00B15CAF" w:rsidTr="004B1349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2.9.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Установка палатки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часов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часов</w:t>
            </w:r>
          </w:p>
        </w:tc>
      </w:tr>
      <w:tr w:rsidR="00F20937" w:rsidRPr="00B15CAF" w:rsidTr="004B1349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2.10.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Подготовка к походу (выбор места для бивака, установка палаток, укладка рюкзака)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часа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часа</w:t>
            </w:r>
          </w:p>
        </w:tc>
      </w:tr>
      <w:tr w:rsidR="00F20937" w:rsidRPr="00B15CAF" w:rsidTr="004B1349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2.11.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Сигналы бедствия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часа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часа</w:t>
            </w:r>
          </w:p>
        </w:tc>
      </w:tr>
      <w:tr w:rsidR="00F20937" w:rsidRPr="00B15CAF" w:rsidTr="004B1349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2.12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 костров. Дрова и правила разведения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часа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часа</w:t>
            </w:r>
          </w:p>
        </w:tc>
      </w:tr>
      <w:tr w:rsidR="00F20937" w:rsidRPr="00B15CAF" w:rsidTr="004B1349">
        <w:tc>
          <w:tcPr>
            <w:tcW w:w="92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pStyle w:val="a3"/>
              <w:numPr>
                <w:ilvl w:val="0"/>
                <w:numId w:val="13"/>
              </w:numPr>
              <w:ind w:right="-9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Химическая защита</w:t>
            </w:r>
          </w:p>
        </w:tc>
      </w:tr>
      <w:tr w:rsidR="00F20937" w:rsidRPr="00B15CAF" w:rsidTr="004B1349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3.1.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 химических аварий и катастроф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часа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часа</w:t>
            </w:r>
          </w:p>
        </w:tc>
      </w:tr>
      <w:tr w:rsidR="00F20937" w:rsidRPr="00B15CAF" w:rsidTr="004B1349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3.2.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Способы защиты при взрывах, авариях и катастрофах. Правила поведения.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2часа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часа</w:t>
            </w:r>
          </w:p>
        </w:tc>
      </w:tr>
      <w:tr w:rsidR="00F20937" w:rsidRPr="00B15CAF" w:rsidTr="004B1349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3.3.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Средства индивидуальной защиты (ОЗК, Л-1, противогазы, ватно- марлевые повязки)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часов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часов</w:t>
            </w:r>
          </w:p>
        </w:tc>
      </w:tr>
      <w:tr w:rsidR="00F20937" w:rsidRPr="00B15CAF" w:rsidTr="004B1349">
        <w:tc>
          <w:tcPr>
            <w:tcW w:w="92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pStyle w:val="a3"/>
              <w:numPr>
                <w:ilvl w:val="0"/>
                <w:numId w:val="13"/>
              </w:numPr>
              <w:ind w:right="-9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Пожарная подготовка</w:t>
            </w:r>
          </w:p>
        </w:tc>
      </w:tr>
      <w:tr w:rsidR="00F20937" w:rsidRPr="00B15CAF" w:rsidTr="004B1349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4.1.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Средства пожаротушения. И средства защиты пожарных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часа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часа</w:t>
            </w:r>
          </w:p>
        </w:tc>
      </w:tr>
      <w:tr w:rsidR="00F20937" w:rsidRPr="00B15CAF" w:rsidTr="004B1349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4.2.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Одевание боевой одежды пожарных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часа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часа</w:t>
            </w:r>
          </w:p>
        </w:tc>
      </w:tr>
      <w:tr w:rsidR="00F20937" w:rsidRPr="00B15CAF" w:rsidTr="004B1349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4.3.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Развертывание магистрали для пожаротушения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часов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часа</w:t>
            </w:r>
          </w:p>
        </w:tc>
      </w:tr>
      <w:tr w:rsidR="00F20937" w:rsidRPr="00B15CAF" w:rsidTr="004B1349">
        <w:tc>
          <w:tcPr>
            <w:tcW w:w="92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pStyle w:val="a3"/>
              <w:numPr>
                <w:ilvl w:val="0"/>
                <w:numId w:val="13"/>
              </w:numPr>
              <w:ind w:right="-9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Военная подготовка</w:t>
            </w:r>
          </w:p>
        </w:tc>
      </w:tr>
      <w:tr w:rsidR="00F20937" w:rsidRPr="00B15CAF" w:rsidTr="004B1349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5.1.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ТБ при работе с автоматом и пневматической </w:t>
            </w:r>
            <w:proofErr w:type="gramStart"/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винтовкой .</w:t>
            </w:r>
            <w:proofErr w:type="gramEnd"/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Части автомата АК-47. Разборка и сборка автомата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1часа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часов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часов</w:t>
            </w:r>
          </w:p>
        </w:tc>
      </w:tr>
      <w:tr w:rsidR="00F20937" w:rsidRPr="00B15CAF" w:rsidTr="004B1349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5.2.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Стрельба из пневматической винтовки.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часов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часов</w:t>
            </w:r>
          </w:p>
        </w:tc>
      </w:tr>
      <w:tr w:rsidR="00F20937" w:rsidRPr="00B15CAF" w:rsidTr="004B1349">
        <w:tc>
          <w:tcPr>
            <w:tcW w:w="92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pStyle w:val="a3"/>
              <w:numPr>
                <w:ilvl w:val="0"/>
                <w:numId w:val="13"/>
              </w:numPr>
              <w:ind w:right="-9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Медицинская подготовка</w:t>
            </w:r>
          </w:p>
        </w:tc>
      </w:tr>
      <w:tr w:rsidR="00F20937" w:rsidRPr="00B15CAF" w:rsidTr="004B1349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6.1.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Ушибы, раны, ссадины. ПМП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</w:tc>
      </w:tr>
      <w:tr w:rsidR="00F20937" w:rsidRPr="00B15CAF" w:rsidTr="004B1349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6.2.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Кровотечения. Виды, характеристика. ПМП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часа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</w:tc>
      </w:tr>
      <w:tr w:rsidR="00F20937" w:rsidRPr="00B15CAF" w:rsidTr="004B1349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6.3.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 наложения жгута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</w:tc>
      </w:tr>
      <w:tr w:rsidR="00F20937" w:rsidRPr="00B15CAF" w:rsidTr="004B1349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6.4.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 наложения повязок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часа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часа</w:t>
            </w:r>
          </w:p>
        </w:tc>
      </w:tr>
      <w:tr w:rsidR="00F20937" w:rsidRPr="00B15CAF" w:rsidTr="004B1349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6.5.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Аптечка. Лекарственные препараты. Антисептические средства.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</w:tc>
      </w:tr>
      <w:tr w:rsidR="00F20937" w:rsidRPr="00B15CAF" w:rsidTr="004B1349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6.6.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Переломы. Виды, характеристика. ПМП. Правила наложения шины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часа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часа</w:t>
            </w:r>
          </w:p>
        </w:tc>
      </w:tr>
      <w:tr w:rsidR="00F20937" w:rsidRPr="00B15CAF" w:rsidTr="004B1349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6.7.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Транспортировка пострадавшего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часа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часа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часов</w:t>
            </w:r>
          </w:p>
        </w:tc>
      </w:tr>
      <w:tr w:rsidR="00F20937" w:rsidRPr="00B15CAF" w:rsidTr="004B1349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6.8.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Изготовление носилок из подручных средств. Вязка носилок из готового материала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часа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часов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часов</w:t>
            </w:r>
          </w:p>
        </w:tc>
      </w:tr>
      <w:tr w:rsidR="00F20937" w:rsidRPr="00B15CAF" w:rsidTr="004B1349">
        <w:tc>
          <w:tcPr>
            <w:tcW w:w="92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pStyle w:val="a3"/>
              <w:numPr>
                <w:ilvl w:val="0"/>
                <w:numId w:val="13"/>
              </w:numPr>
              <w:ind w:right="-9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Спасательное дело</w:t>
            </w:r>
          </w:p>
        </w:tc>
      </w:tr>
      <w:tr w:rsidR="00F20937" w:rsidRPr="00B15CAF" w:rsidTr="004B1349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7.1.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ТБ при работе с гидравлическими инструментами, 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</w:tc>
      </w:tr>
      <w:tr w:rsidR="00F20937" w:rsidRPr="00B15CAF" w:rsidTr="004B1349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7.2. 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с гидравлическими инструментами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часов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часов</w:t>
            </w:r>
          </w:p>
        </w:tc>
      </w:tr>
      <w:tr w:rsidR="00F20937" w:rsidRPr="00B15CAF" w:rsidTr="004B1349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7.3.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Правила освобождения </w:t>
            </w:r>
            <w:proofErr w:type="gramStart"/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пострадавших  при</w:t>
            </w:r>
            <w:proofErr w:type="gramEnd"/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различных условиях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Поисково-спасательные работы.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2часа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часов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часов</w:t>
            </w:r>
          </w:p>
        </w:tc>
      </w:tr>
      <w:tr w:rsidR="00F20937" w:rsidRPr="00B15CAF" w:rsidTr="004B1349">
        <w:tc>
          <w:tcPr>
            <w:tcW w:w="92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pStyle w:val="a3"/>
              <w:numPr>
                <w:ilvl w:val="0"/>
                <w:numId w:val="13"/>
              </w:numPr>
              <w:ind w:right="-9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Безопасное поведение на дорогах</w:t>
            </w:r>
          </w:p>
        </w:tc>
      </w:tr>
      <w:tr w:rsidR="00F20937" w:rsidRPr="00B15CAF" w:rsidTr="004B1349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8.1.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Изучение групп знаков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</w:tc>
      </w:tr>
      <w:tr w:rsidR="00F20937" w:rsidRPr="00B15CAF" w:rsidTr="004B1349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8.2.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 поведения пешехода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</w:tc>
      </w:tr>
      <w:tr w:rsidR="00F20937" w:rsidRPr="00B15CAF" w:rsidTr="004B1349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8.3.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 поведения пассажира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</w:tc>
      </w:tr>
      <w:tr w:rsidR="00F20937" w:rsidRPr="00B15CAF" w:rsidTr="004B1349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8.4.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 поведения велосипедиста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</w:tc>
      </w:tr>
      <w:tr w:rsidR="00F20937" w:rsidRPr="00B15CAF" w:rsidTr="004B1349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8.5 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 поведения водителя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час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</w:tc>
      </w:tr>
      <w:tr w:rsidR="00F20937" w:rsidRPr="00B15CAF" w:rsidTr="004B1349">
        <w:tc>
          <w:tcPr>
            <w:tcW w:w="78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144 часа</w:t>
            </w:r>
          </w:p>
        </w:tc>
      </w:tr>
    </w:tbl>
    <w:p w:rsidR="00F20937" w:rsidRDefault="00F20937" w:rsidP="00F20937">
      <w:pPr>
        <w:pStyle w:val="a4"/>
        <w:ind w:firstLine="567"/>
        <w:rPr>
          <w:rFonts w:ascii="Times New Roman" w:hAnsi="Times New Roman" w:cs="Times New Roman"/>
          <w:b/>
          <w:i/>
          <w:sz w:val="24"/>
          <w:szCs w:val="24"/>
        </w:rPr>
      </w:pPr>
    </w:p>
    <w:p w:rsidR="00F20937" w:rsidRDefault="00F20937" w:rsidP="00F20937">
      <w:pPr>
        <w:pStyle w:val="a4"/>
        <w:ind w:firstLine="567"/>
        <w:rPr>
          <w:rFonts w:ascii="Times New Roman" w:hAnsi="Times New Roman" w:cs="Times New Roman"/>
          <w:b/>
          <w:i/>
          <w:sz w:val="24"/>
          <w:szCs w:val="24"/>
        </w:rPr>
      </w:pPr>
    </w:p>
    <w:p w:rsidR="00F20937" w:rsidRDefault="00F20937" w:rsidP="00F20937">
      <w:pPr>
        <w:pStyle w:val="a4"/>
        <w:ind w:firstLine="567"/>
        <w:rPr>
          <w:rFonts w:ascii="Times New Roman" w:hAnsi="Times New Roman" w:cs="Times New Roman"/>
          <w:b/>
          <w:i/>
          <w:sz w:val="24"/>
          <w:szCs w:val="24"/>
        </w:rPr>
      </w:pPr>
    </w:p>
    <w:p w:rsidR="00F20937" w:rsidRDefault="00F20937" w:rsidP="00F20937">
      <w:pPr>
        <w:pStyle w:val="a4"/>
        <w:ind w:firstLine="567"/>
        <w:rPr>
          <w:rFonts w:ascii="Times New Roman" w:hAnsi="Times New Roman" w:cs="Times New Roman"/>
          <w:b/>
          <w:i/>
          <w:sz w:val="24"/>
          <w:szCs w:val="24"/>
        </w:rPr>
      </w:pPr>
    </w:p>
    <w:p w:rsidR="00F20937" w:rsidRDefault="00F20937" w:rsidP="00F20937">
      <w:pPr>
        <w:pStyle w:val="a4"/>
        <w:ind w:firstLine="567"/>
        <w:rPr>
          <w:rFonts w:ascii="Times New Roman" w:hAnsi="Times New Roman" w:cs="Times New Roman"/>
          <w:b/>
          <w:i/>
          <w:sz w:val="24"/>
          <w:szCs w:val="24"/>
        </w:rPr>
      </w:pPr>
    </w:p>
    <w:p w:rsidR="00F20937" w:rsidRDefault="00F20937" w:rsidP="00F20937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0595">
        <w:rPr>
          <w:rFonts w:ascii="Times New Roman" w:hAnsi="Times New Roman" w:cs="Times New Roman"/>
          <w:b/>
          <w:sz w:val="28"/>
          <w:szCs w:val="28"/>
        </w:rPr>
        <w:lastRenderedPageBreak/>
        <w:t>Тематическое планирование для секции «</w:t>
      </w:r>
      <w:r>
        <w:rPr>
          <w:rFonts w:ascii="Times New Roman" w:hAnsi="Times New Roman" w:cs="Times New Roman"/>
          <w:b/>
          <w:sz w:val="28"/>
          <w:szCs w:val="28"/>
        </w:rPr>
        <w:t>Школа безопасности</w:t>
      </w:r>
      <w:r w:rsidRPr="00970595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F20937" w:rsidRPr="00970595" w:rsidRDefault="00F20937" w:rsidP="00F20937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0595">
        <w:rPr>
          <w:rFonts w:ascii="Times New Roman" w:hAnsi="Times New Roman" w:cs="Times New Roman"/>
          <w:b/>
          <w:sz w:val="28"/>
          <w:szCs w:val="28"/>
        </w:rPr>
        <w:t xml:space="preserve">для учащихся </w:t>
      </w:r>
      <w:r>
        <w:rPr>
          <w:rFonts w:ascii="Times New Roman" w:hAnsi="Times New Roman" w:cs="Times New Roman"/>
          <w:b/>
          <w:sz w:val="28"/>
          <w:szCs w:val="28"/>
        </w:rPr>
        <w:t>2 года обучения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96"/>
        <w:gridCol w:w="2284"/>
        <w:gridCol w:w="1325"/>
        <w:gridCol w:w="1452"/>
        <w:gridCol w:w="2124"/>
        <w:gridCol w:w="1464"/>
      </w:tblGrid>
      <w:tr w:rsidR="00F20937" w:rsidRPr="00B15CAF" w:rsidTr="004B1349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Теория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Практика 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Индивидуальные занятия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Общее количество часов</w:t>
            </w:r>
          </w:p>
        </w:tc>
      </w:tr>
      <w:tr w:rsidR="00F20937" w:rsidRPr="00B15CAF" w:rsidTr="004B1349">
        <w:tc>
          <w:tcPr>
            <w:tcW w:w="95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pStyle w:val="a3"/>
              <w:numPr>
                <w:ilvl w:val="0"/>
                <w:numId w:val="18"/>
              </w:numPr>
              <w:ind w:right="-9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Физическая подготовка</w:t>
            </w:r>
          </w:p>
        </w:tc>
      </w:tr>
      <w:tr w:rsidR="00F20937" w:rsidRPr="00B15CAF" w:rsidTr="004B1349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Инструктаж по ТБ. При занятиях физической подготовкой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1час</w:t>
            </w:r>
          </w:p>
        </w:tc>
      </w:tr>
      <w:tr w:rsidR="00F20937" w:rsidRPr="00B15CAF" w:rsidTr="004B1349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 развивающие упражнения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часа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часа</w:t>
            </w:r>
          </w:p>
        </w:tc>
      </w:tr>
      <w:tr w:rsidR="00F20937" w:rsidRPr="00B15CAF" w:rsidTr="004B1349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</w:t>
            </w: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скоростных качеств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часов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часов</w:t>
            </w:r>
          </w:p>
        </w:tc>
      </w:tr>
      <w:tr w:rsidR="00F20937" w:rsidRPr="00B15CAF" w:rsidTr="004B1349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1.4.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выносливости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часов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часов</w:t>
            </w:r>
          </w:p>
        </w:tc>
      </w:tr>
      <w:tr w:rsidR="00F20937" w:rsidRPr="00B15CAF" w:rsidTr="004B1349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1.5.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Упражнения на развитие силы и пресса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часов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часов</w:t>
            </w:r>
          </w:p>
        </w:tc>
      </w:tr>
      <w:tr w:rsidR="00F20937" w:rsidRPr="00B15CAF" w:rsidTr="004B1349">
        <w:tc>
          <w:tcPr>
            <w:tcW w:w="95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pStyle w:val="a3"/>
              <w:numPr>
                <w:ilvl w:val="0"/>
                <w:numId w:val="18"/>
              </w:numPr>
              <w:ind w:right="-9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Туристическая подготовка</w:t>
            </w:r>
          </w:p>
        </w:tc>
      </w:tr>
      <w:tr w:rsidR="00F20937" w:rsidRPr="00B15CAF" w:rsidTr="004B1349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Организация спасательного дела в России и Татарстане. Назначение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поисково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спасательных формирований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часов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часа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часов</w:t>
            </w:r>
          </w:p>
        </w:tc>
      </w:tr>
      <w:tr w:rsidR="00F20937" w:rsidRPr="00B15CAF" w:rsidTr="004B1349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Топография, вычерчивание схем местности и пути следования.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часа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2часа</w:t>
            </w:r>
          </w:p>
        </w:tc>
      </w:tr>
      <w:tr w:rsidR="00F20937" w:rsidRPr="00B15CAF" w:rsidTr="004B1349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Картография. Топография </w:t>
            </w: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Ориентирование на местности 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часов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часов</w:t>
            </w:r>
          </w:p>
        </w:tc>
      </w:tr>
      <w:tr w:rsidR="00F20937" w:rsidRPr="00B15CAF" w:rsidTr="004B1349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Продукты питания. Транспортировка и хранение продуктов питания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часа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часов</w:t>
            </w:r>
          </w:p>
        </w:tc>
      </w:tr>
      <w:tr w:rsidR="00F20937" w:rsidRPr="00B15CAF" w:rsidTr="004B1349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Узлы различного назначения. Область применения узлов.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часов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часов</w:t>
            </w:r>
          </w:p>
        </w:tc>
      </w:tr>
      <w:tr w:rsidR="00F20937" w:rsidRPr="00B15CAF" w:rsidTr="004B1349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Навесные переправы. 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часа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часов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часов</w:t>
            </w:r>
          </w:p>
        </w:tc>
      </w:tr>
      <w:tr w:rsidR="00F20937" w:rsidRPr="00B15CAF" w:rsidTr="004B1349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2.7.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Default="00F20937" w:rsidP="004B1349">
            <w:pPr>
              <w:ind w:right="-9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Организация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самостраховки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страховки при движении по навесным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переправам и бревнам.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часов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F20937" w:rsidRPr="00B15CAF" w:rsidTr="004B1349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2.8.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Default="00F20937" w:rsidP="004B1349">
            <w:pPr>
              <w:ind w:right="-9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транспортировки пострадавших через реки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F20937" w:rsidRPr="00B15CAF" w:rsidTr="004B1349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</w:t>
            </w: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Обеспечение безопасности при проведении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поисково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спасательных работ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часов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часов</w:t>
            </w:r>
          </w:p>
        </w:tc>
      </w:tr>
      <w:tr w:rsidR="00F20937" w:rsidRPr="00B15CAF" w:rsidTr="004B1349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2.10.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Default="00F20937" w:rsidP="004B1349">
            <w:pPr>
              <w:ind w:right="-9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Устройство ночлега в различное время года 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F20937" w:rsidRPr="00B15CAF" w:rsidTr="004B1349">
        <w:tc>
          <w:tcPr>
            <w:tcW w:w="95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pStyle w:val="a3"/>
              <w:numPr>
                <w:ilvl w:val="0"/>
                <w:numId w:val="18"/>
              </w:numPr>
              <w:ind w:right="-9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Химическая защита</w:t>
            </w:r>
          </w:p>
        </w:tc>
      </w:tr>
      <w:tr w:rsidR="00F20937" w:rsidRPr="00B15CAF" w:rsidTr="004B1349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Само – и взаимопомощь при авариях связанных с выбросом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аварийно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и химически опасных веществ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часа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часа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часа</w:t>
            </w:r>
          </w:p>
        </w:tc>
      </w:tr>
      <w:tr w:rsidR="00F20937" w:rsidRPr="00B15CAF" w:rsidTr="004B1349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Средства индивидуальной защиты (ОЗК, Л-1, противогазы, ватно- марлевые повязки)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час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часов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часов</w:t>
            </w:r>
          </w:p>
        </w:tc>
      </w:tr>
      <w:tr w:rsidR="00F20937" w:rsidRPr="00B15CAF" w:rsidTr="004B1349">
        <w:tc>
          <w:tcPr>
            <w:tcW w:w="95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pStyle w:val="a3"/>
              <w:numPr>
                <w:ilvl w:val="0"/>
                <w:numId w:val="18"/>
              </w:numPr>
              <w:ind w:right="-9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Пожарная подготовка</w:t>
            </w:r>
          </w:p>
        </w:tc>
      </w:tr>
      <w:tr w:rsidR="00F20937" w:rsidRPr="00B15CAF" w:rsidTr="004B1349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Одевание боевой одежды пожарных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часа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часа</w:t>
            </w:r>
          </w:p>
        </w:tc>
      </w:tr>
      <w:tr w:rsidR="00F20937" w:rsidRPr="00B15CAF" w:rsidTr="004B1349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Развертывание магистрали для пожаротушения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часов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часа</w:t>
            </w:r>
          </w:p>
        </w:tc>
      </w:tr>
      <w:tr w:rsidR="00F20937" w:rsidRPr="00B15CAF" w:rsidTr="004B1349">
        <w:tc>
          <w:tcPr>
            <w:tcW w:w="95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pStyle w:val="a3"/>
              <w:numPr>
                <w:ilvl w:val="0"/>
                <w:numId w:val="18"/>
              </w:numPr>
              <w:ind w:right="-9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Военная подготовка</w:t>
            </w:r>
          </w:p>
        </w:tc>
      </w:tr>
      <w:tr w:rsidR="00F20937" w:rsidRPr="00B15CAF" w:rsidTr="004B1349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5.1.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ТБ при работе с автоматом 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1часа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часов</w:t>
            </w:r>
          </w:p>
        </w:tc>
      </w:tr>
      <w:tr w:rsidR="00F20937" w:rsidRPr="00B15CAF" w:rsidTr="004B1349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Части автомата АК-47. Разборка и сборка автомата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часов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F20937" w:rsidRPr="00B15CAF" w:rsidTr="004B1349">
        <w:tc>
          <w:tcPr>
            <w:tcW w:w="95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pStyle w:val="a3"/>
              <w:numPr>
                <w:ilvl w:val="0"/>
                <w:numId w:val="18"/>
              </w:numPr>
              <w:ind w:right="-9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Медицинская подготовка</w:t>
            </w:r>
          </w:p>
        </w:tc>
      </w:tr>
      <w:tr w:rsidR="00F20937" w:rsidRPr="00B15CAF" w:rsidTr="004B1349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Транспортировка пострадавшего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часа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часов</w:t>
            </w:r>
          </w:p>
        </w:tc>
      </w:tr>
      <w:tr w:rsidR="00F20937" w:rsidRPr="00B15CAF" w:rsidTr="004B1349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</w:t>
            </w: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Изготовление носилок из подручных средств. Вязка носилок из готового материала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часов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часов</w:t>
            </w:r>
          </w:p>
        </w:tc>
      </w:tr>
      <w:tr w:rsidR="00F20937" w:rsidRPr="00B15CAF" w:rsidTr="004B1349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Default="00F20937" w:rsidP="004B1349">
            <w:pPr>
              <w:ind w:right="-9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Оказание первой медицинской помощи при ЧС, несчастных случаях. 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F20937" w:rsidRPr="00B15CAF" w:rsidTr="004B1349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6.4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Default="00F20937" w:rsidP="004B1349">
            <w:pPr>
              <w:ind w:right="-9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реанимационных мероприятий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F20937" w:rsidRPr="00B15CAF" w:rsidTr="004B1349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выживания в различных ситуациях, основы доврачебной помощи.</w:t>
            </w: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2часа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часа</w:t>
            </w:r>
          </w:p>
        </w:tc>
      </w:tr>
      <w:tr w:rsidR="00F20937" w:rsidRPr="00B15CAF" w:rsidTr="004B1349">
        <w:tc>
          <w:tcPr>
            <w:tcW w:w="8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144 часа</w:t>
            </w:r>
          </w:p>
        </w:tc>
      </w:tr>
    </w:tbl>
    <w:p w:rsidR="00F20937" w:rsidRDefault="00F20937" w:rsidP="00F20937">
      <w:pPr>
        <w:pStyle w:val="a4"/>
        <w:ind w:firstLine="567"/>
        <w:rPr>
          <w:rFonts w:ascii="Times New Roman" w:hAnsi="Times New Roman" w:cs="Times New Roman"/>
          <w:b/>
          <w:i/>
          <w:sz w:val="24"/>
          <w:szCs w:val="24"/>
        </w:rPr>
      </w:pPr>
    </w:p>
    <w:p w:rsidR="00F20937" w:rsidRDefault="00F20937" w:rsidP="00F20937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0937" w:rsidRDefault="00F20937" w:rsidP="00F20937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0937" w:rsidRDefault="00F20937" w:rsidP="00F20937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0937" w:rsidRDefault="00F20937" w:rsidP="00F20937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0937" w:rsidRDefault="00F20937" w:rsidP="00F20937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0937" w:rsidRDefault="00F20937" w:rsidP="00F20937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0937" w:rsidRDefault="00F20937" w:rsidP="00F20937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0937" w:rsidRDefault="00F20937" w:rsidP="00F20937">
      <w:pPr>
        <w:rPr>
          <w:rFonts w:ascii="Times New Roman" w:hAnsi="Times New Roman" w:cs="Times New Roman"/>
          <w:b/>
          <w:sz w:val="28"/>
          <w:szCs w:val="28"/>
        </w:rPr>
      </w:pPr>
    </w:p>
    <w:p w:rsidR="00F20937" w:rsidRDefault="00F20937" w:rsidP="00F20937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0937" w:rsidRDefault="00F20937" w:rsidP="00F20937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0595">
        <w:rPr>
          <w:rFonts w:ascii="Times New Roman" w:hAnsi="Times New Roman" w:cs="Times New Roman"/>
          <w:b/>
          <w:sz w:val="28"/>
          <w:szCs w:val="28"/>
        </w:rPr>
        <w:t>Тематическое планирование для секции «</w:t>
      </w:r>
      <w:r>
        <w:rPr>
          <w:rFonts w:ascii="Times New Roman" w:hAnsi="Times New Roman" w:cs="Times New Roman"/>
          <w:b/>
          <w:sz w:val="28"/>
          <w:szCs w:val="28"/>
        </w:rPr>
        <w:t>Школа безопасности</w:t>
      </w:r>
      <w:r w:rsidRPr="00970595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F20937" w:rsidRPr="00970595" w:rsidRDefault="00F20937" w:rsidP="00F20937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0595">
        <w:rPr>
          <w:rFonts w:ascii="Times New Roman" w:hAnsi="Times New Roman" w:cs="Times New Roman"/>
          <w:b/>
          <w:sz w:val="28"/>
          <w:szCs w:val="28"/>
        </w:rPr>
        <w:t xml:space="preserve">для учащихся </w:t>
      </w:r>
      <w:r>
        <w:rPr>
          <w:rFonts w:ascii="Times New Roman" w:hAnsi="Times New Roman" w:cs="Times New Roman"/>
          <w:b/>
          <w:sz w:val="28"/>
          <w:szCs w:val="28"/>
        </w:rPr>
        <w:t>3 года обучения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96"/>
        <w:gridCol w:w="2284"/>
        <w:gridCol w:w="1325"/>
        <w:gridCol w:w="1452"/>
        <w:gridCol w:w="2124"/>
        <w:gridCol w:w="1464"/>
      </w:tblGrid>
      <w:tr w:rsidR="00F20937" w:rsidRPr="00B15CAF" w:rsidTr="004B1349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Теория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Практика 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Индивидуальные занятия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Общее количество часов</w:t>
            </w:r>
          </w:p>
        </w:tc>
      </w:tr>
      <w:tr w:rsidR="00F20937" w:rsidRPr="00B15CAF" w:rsidTr="004B1349">
        <w:tc>
          <w:tcPr>
            <w:tcW w:w="95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pStyle w:val="a3"/>
              <w:numPr>
                <w:ilvl w:val="0"/>
                <w:numId w:val="19"/>
              </w:numPr>
              <w:ind w:right="-9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Физическая подготовка</w:t>
            </w:r>
          </w:p>
        </w:tc>
      </w:tr>
      <w:tr w:rsidR="00F20937" w:rsidRPr="00B15CAF" w:rsidTr="004B1349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Инструктаж по ТБ. При занятиях физической подготовкой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1час</w:t>
            </w:r>
          </w:p>
        </w:tc>
      </w:tr>
      <w:tr w:rsidR="00F20937" w:rsidRPr="00B15CAF" w:rsidTr="004B1349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 развивающие упражнения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часа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часа</w:t>
            </w:r>
          </w:p>
        </w:tc>
      </w:tr>
      <w:tr w:rsidR="00F20937" w:rsidRPr="00B15CAF" w:rsidTr="004B1349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Совершенствование </w:t>
            </w: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скоростных качеств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часов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часов</w:t>
            </w:r>
          </w:p>
        </w:tc>
      </w:tr>
      <w:tr w:rsidR="00F20937" w:rsidRPr="00B15CAF" w:rsidTr="004B1349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1.4.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выносливости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часов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часов</w:t>
            </w:r>
          </w:p>
        </w:tc>
      </w:tr>
      <w:tr w:rsidR="00F20937" w:rsidRPr="00B15CAF" w:rsidTr="004B1349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1.5.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Упражнения на развитие силы и пресса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часов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часов</w:t>
            </w:r>
          </w:p>
        </w:tc>
      </w:tr>
      <w:tr w:rsidR="00F20937" w:rsidRPr="00B15CAF" w:rsidTr="004B1349">
        <w:tc>
          <w:tcPr>
            <w:tcW w:w="95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pStyle w:val="a3"/>
              <w:numPr>
                <w:ilvl w:val="0"/>
                <w:numId w:val="19"/>
              </w:numPr>
              <w:ind w:right="-9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Туристическая подготовка</w:t>
            </w:r>
          </w:p>
        </w:tc>
      </w:tr>
      <w:tr w:rsidR="00F20937" w:rsidRPr="00B15CAF" w:rsidTr="004B1349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Назначение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поисково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спасательных формирований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часов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часа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часов</w:t>
            </w:r>
          </w:p>
        </w:tc>
      </w:tr>
      <w:tr w:rsidR="00F20937" w:rsidRPr="00B15CAF" w:rsidTr="004B1349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2.2</w:t>
            </w: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Топография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часа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2часа</w:t>
            </w:r>
          </w:p>
        </w:tc>
      </w:tr>
      <w:tr w:rsidR="00F20937" w:rsidRPr="00B15CAF" w:rsidTr="004B1349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Ориентирование на местности 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часов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часов</w:t>
            </w:r>
          </w:p>
        </w:tc>
      </w:tr>
      <w:tr w:rsidR="00F20937" w:rsidRPr="00B15CAF" w:rsidTr="004B1349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Узлы различного назначения. Область применения узлов.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часов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часов</w:t>
            </w:r>
          </w:p>
        </w:tc>
      </w:tr>
      <w:tr w:rsidR="00F20937" w:rsidRPr="00B15CAF" w:rsidTr="004B1349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Навесные переправы. 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часа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часов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часов</w:t>
            </w:r>
          </w:p>
        </w:tc>
      </w:tr>
      <w:tr w:rsidR="00F20937" w:rsidRPr="00B15CAF" w:rsidTr="004B1349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2.6.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Default="00F20937" w:rsidP="004B1349">
            <w:pPr>
              <w:ind w:right="-9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Натяжение переправ. Правила движения по переправам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часа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часов</w:t>
            </w:r>
          </w:p>
        </w:tc>
      </w:tr>
      <w:tr w:rsidR="00F20937" w:rsidRPr="00B15CAF" w:rsidTr="004B1349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2.7.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Default="00F20937" w:rsidP="004B1349">
            <w:pPr>
              <w:ind w:right="-9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Организация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самостраховки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страховки при движении по навесным переправам и бревнам.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часов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F20937" w:rsidRPr="00B15CAF" w:rsidTr="004B1349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2.8.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Default="00F20937" w:rsidP="004B1349">
            <w:pPr>
              <w:ind w:right="-9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транспортировки пострадавших через реки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F20937" w:rsidRPr="00B15CAF" w:rsidTr="004B1349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</w:t>
            </w: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Обеспечение безопасности при проведении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поисково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спасательных работ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час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часов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часов</w:t>
            </w:r>
          </w:p>
        </w:tc>
      </w:tr>
      <w:tr w:rsidR="00F20937" w:rsidRPr="00B15CAF" w:rsidTr="004B1349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2.10.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Default="00F20937" w:rsidP="004B1349">
            <w:pPr>
              <w:ind w:right="-9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Устройство ночлега в различное время года 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F20937" w:rsidRPr="00B15CAF" w:rsidTr="004B1349">
        <w:tc>
          <w:tcPr>
            <w:tcW w:w="95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pStyle w:val="a3"/>
              <w:numPr>
                <w:ilvl w:val="0"/>
                <w:numId w:val="19"/>
              </w:numPr>
              <w:ind w:right="-9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Химическая защита</w:t>
            </w:r>
          </w:p>
        </w:tc>
      </w:tr>
      <w:tr w:rsidR="00F20937" w:rsidRPr="00B15CAF" w:rsidTr="004B1349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Само – и взаимопомощь при авариях связанных с выбросом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аварийно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и химически опасных веществ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часа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часа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часа</w:t>
            </w:r>
          </w:p>
        </w:tc>
      </w:tr>
      <w:tr w:rsidR="00F20937" w:rsidRPr="00B15CAF" w:rsidTr="004B1349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Средства индивидуальной защиты (ОЗК, Л-1, противогазы, ватно- марлевые повязки)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час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часов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часов</w:t>
            </w:r>
          </w:p>
        </w:tc>
      </w:tr>
      <w:tr w:rsidR="00F20937" w:rsidRPr="00B15CAF" w:rsidTr="004B1349">
        <w:tc>
          <w:tcPr>
            <w:tcW w:w="95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pStyle w:val="a3"/>
              <w:numPr>
                <w:ilvl w:val="0"/>
                <w:numId w:val="19"/>
              </w:numPr>
              <w:ind w:right="-9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Пожарная подготовка</w:t>
            </w:r>
          </w:p>
        </w:tc>
      </w:tr>
      <w:tr w:rsidR="00F20937" w:rsidRPr="00B15CAF" w:rsidTr="004B1349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</w:t>
            </w: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Одевание боевой одежды пожарных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часа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часа</w:t>
            </w:r>
          </w:p>
        </w:tc>
      </w:tr>
      <w:tr w:rsidR="00F20937" w:rsidRPr="00B15CAF" w:rsidTr="004B1349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</w:t>
            </w: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Развертывание магистрали для пожаротушения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часов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часа</w:t>
            </w:r>
          </w:p>
        </w:tc>
      </w:tr>
      <w:tr w:rsidR="00F20937" w:rsidRPr="00B15CAF" w:rsidTr="004B1349">
        <w:tc>
          <w:tcPr>
            <w:tcW w:w="95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pStyle w:val="a3"/>
              <w:numPr>
                <w:ilvl w:val="0"/>
                <w:numId w:val="19"/>
              </w:numPr>
              <w:ind w:right="-9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Военная подготовка</w:t>
            </w:r>
          </w:p>
        </w:tc>
      </w:tr>
      <w:tr w:rsidR="00F20937" w:rsidRPr="00B15CAF" w:rsidTr="004B1349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5.1.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ТБ при работе с автоматом 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1часа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часов</w:t>
            </w:r>
          </w:p>
        </w:tc>
      </w:tr>
      <w:tr w:rsidR="00F20937" w:rsidRPr="00B15CAF" w:rsidTr="004B1349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Части автомата АК-47. Разборка и сборка автомата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часов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F20937" w:rsidRPr="00B15CAF" w:rsidTr="004B1349">
        <w:tc>
          <w:tcPr>
            <w:tcW w:w="95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pStyle w:val="a3"/>
              <w:numPr>
                <w:ilvl w:val="0"/>
                <w:numId w:val="19"/>
              </w:numPr>
              <w:ind w:right="-9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Медицинская подготовка</w:t>
            </w:r>
          </w:p>
        </w:tc>
      </w:tr>
      <w:tr w:rsidR="00F20937" w:rsidRPr="00B15CAF" w:rsidTr="004B1349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</w:t>
            </w: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Транспортировка пострадавшего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часа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часов</w:t>
            </w:r>
          </w:p>
        </w:tc>
      </w:tr>
      <w:tr w:rsidR="00F20937" w:rsidRPr="00B15CAF" w:rsidTr="004B1349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6.2</w:t>
            </w: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Изготовление носилок из подручных средств. Вязка носилок из готового материала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часов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часов</w:t>
            </w:r>
          </w:p>
        </w:tc>
      </w:tr>
      <w:tr w:rsidR="00F20937" w:rsidRPr="00B15CAF" w:rsidTr="004B1349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Default="00F20937" w:rsidP="004B1349">
            <w:pPr>
              <w:ind w:right="-9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Оказание первой медицинской помощи при ЧС, несчастных случаях. 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F20937" w:rsidRPr="00B15CAF" w:rsidTr="004B1349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Default="00F20937" w:rsidP="004B1349">
            <w:pPr>
              <w:ind w:right="-9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реанимационных мероприятий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F20937" w:rsidRPr="00B15CAF" w:rsidTr="004B1349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 доврачебной помощи.</w:t>
            </w: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2часа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часа</w:t>
            </w:r>
          </w:p>
        </w:tc>
      </w:tr>
      <w:tr w:rsidR="00F20937" w:rsidRPr="00B15CAF" w:rsidTr="004B1349">
        <w:tc>
          <w:tcPr>
            <w:tcW w:w="8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937" w:rsidRPr="00B15CAF" w:rsidRDefault="00F20937" w:rsidP="004B1349">
            <w:pPr>
              <w:ind w:right="-9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5C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144 часа</w:t>
            </w:r>
          </w:p>
        </w:tc>
      </w:tr>
    </w:tbl>
    <w:p w:rsidR="00F20937" w:rsidRDefault="00F20937" w:rsidP="00F20937">
      <w:pPr>
        <w:pStyle w:val="a4"/>
        <w:ind w:firstLine="567"/>
        <w:rPr>
          <w:rFonts w:ascii="Times New Roman" w:hAnsi="Times New Roman" w:cs="Times New Roman"/>
          <w:b/>
          <w:i/>
          <w:sz w:val="24"/>
          <w:szCs w:val="24"/>
        </w:rPr>
      </w:pPr>
    </w:p>
    <w:p w:rsidR="00F20937" w:rsidRDefault="00F20937" w:rsidP="00F20937">
      <w:pPr>
        <w:pStyle w:val="a4"/>
        <w:rPr>
          <w:rFonts w:ascii="Times New Roman" w:hAnsi="Times New Roman" w:cs="Times New Roman"/>
          <w:b/>
          <w:i/>
          <w:sz w:val="24"/>
          <w:szCs w:val="24"/>
        </w:rPr>
      </w:pPr>
    </w:p>
    <w:p w:rsidR="00F20937" w:rsidRDefault="00F20937" w:rsidP="00F20937">
      <w:pPr>
        <w:pStyle w:val="a4"/>
        <w:ind w:firstLine="567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Литература</w:t>
      </w:r>
    </w:p>
    <w:p w:rsidR="00F20937" w:rsidRDefault="00F20937" w:rsidP="00F20937">
      <w:pPr>
        <w:pStyle w:val="a4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4F7E82">
        <w:rPr>
          <w:rFonts w:ascii="Times New Roman" w:hAnsi="Times New Roman" w:cs="Times New Roman"/>
          <w:sz w:val="24"/>
          <w:szCs w:val="24"/>
        </w:rPr>
        <w:t>Акимов В.А., Дурнев Р.А., Миронов С.К., Защита от чрезвычайных ситуаций, М., Дрофа, 2008 год</w:t>
      </w:r>
    </w:p>
    <w:p w:rsidR="00F20937" w:rsidRDefault="00F20937" w:rsidP="00F20937">
      <w:pPr>
        <w:pStyle w:val="a4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Богащенко Ю.А., </w:t>
      </w:r>
      <w:proofErr w:type="spellStart"/>
      <w:r>
        <w:rPr>
          <w:rFonts w:ascii="Times New Roman" w:hAnsi="Times New Roman" w:cs="Times New Roman"/>
          <w:sz w:val="24"/>
          <w:szCs w:val="24"/>
        </w:rPr>
        <w:t>Бормотов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И.В., Навесная переправа, М, 1989 год</w:t>
      </w:r>
    </w:p>
    <w:p w:rsidR="00F20937" w:rsidRDefault="00F20937" w:rsidP="00F20937">
      <w:pPr>
        <w:pStyle w:val="a4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Буянова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В.М., Нестеренко Ю.А., Первая медицинская помощь, Медицина, 2000год</w:t>
      </w:r>
    </w:p>
    <w:p w:rsidR="00F20937" w:rsidRDefault="00F20937" w:rsidP="00F20937">
      <w:pPr>
        <w:pStyle w:val="a4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Добарина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И.А., Жигарев О.Л.,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Смутнев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А.В., Туристические узлы, Новосибирск, 2003 год</w:t>
      </w:r>
    </w:p>
    <w:p w:rsidR="00F20937" w:rsidRPr="004F7E82" w:rsidRDefault="00F20937" w:rsidP="00F20937">
      <w:pPr>
        <w:pStyle w:val="a4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4F7E82">
        <w:rPr>
          <w:rFonts w:ascii="Times New Roman" w:eastAsia="Times New Roman" w:hAnsi="Times New Roman" w:cs="Times New Roman"/>
          <w:sz w:val="24"/>
          <w:szCs w:val="24"/>
          <w:lang w:eastAsia="ru-RU"/>
        </w:rPr>
        <w:t>етодическое пособие для педагогов дополнительного образования туристско-краеведческого направления, туристов-спортсменов, родителей, Оренбург, 2011 год</w:t>
      </w:r>
    </w:p>
    <w:p w:rsidR="00F20937" w:rsidRDefault="00F20937" w:rsidP="00F20937">
      <w:pPr>
        <w:pStyle w:val="a4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F7E82">
        <w:rPr>
          <w:rFonts w:ascii="Times New Roman" w:hAnsi="Times New Roman" w:cs="Times New Roman"/>
          <w:sz w:val="24"/>
          <w:szCs w:val="24"/>
        </w:rPr>
        <w:t>Курцева</w:t>
      </w:r>
      <w:proofErr w:type="spellEnd"/>
      <w:r w:rsidRPr="004F7E82">
        <w:rPr>
          <w:rFonts w:ascii="Times New Roman" w:hAnsi="Times New Roman" w:cs="Times New Roman"/>
          <w:sz w:val="24"/>
          <w:szCs w:val="24"/>
        </w:rPr>
        <w:t xml:space="preserve"> П.А., Медико-санитарная подготовка учащихся, М., Просвещение, 1986 год</w:t>
      </w:r>
    </w:p>
    <w:p w:rsidR="00F20937" w:rsidRPr="004F7E82" w:rsidRDefault="00F20937" w:rsidP="00F20937">
      <w:pPr>
        <w:pStyle w:val="a4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Лебедев А.В., Спасательное дело в России, М, 2014 год </w:t>
      </w:r>
    </w:p>
    <w:p w:rsidR="00F20937" w:rsidRDefault="00F20937" w:rsidP="00F20937">
      <w:pPr>
        <w:pStyle w:val="a4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4F7E82">
        <w:rPr>
          <w:rFonts w:ascii="Times New Roman" w:hAnsi="Times New Roman" w:cs="Times New Roman"/>
          <w:sz w:val="24"/>
          <w:szCs w:val="24"/>
        </w:rPr>
        <w:t>Обучение школьников правилам безопасного поведения на дорогах, Казань, 2013год</w:t>
      </w:r>
    </w:p>
    <w:p w:rsidR="00F20937" w:rsidRDefault="00F20937" w:rsidP="00F20937">
      <w:pPr>
        <w:pStyle w:val="a4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Попричинский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В.Ю., Организация и проведение туристических походов, М.,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Профиздат</w:t>
      </w:r>
      <w:proofErr w:type="spellEnd"/>
      <w:r>
        <w:rPr>
          <w:rFonts w:ascii="Times New Roman" w:hAnsi="Times New Roman" w:cs="Times New Roman"/>
          <w:sz w:val="24"/>
          <w:szCs w:val="24"/>
        </w:rPr>
        <w:t>, 1987 год</w:t>
      </w:r>
    </w:p>
    <w:p w:rsidR="00F20937" w:rsidRPr="004F7E82" w:rsidRDefault="00F20937" w:rsidP="00F20937">
      <w:pPr>
        <w:pStyle w:val="a4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F7E82">
        <w:rPr>
          <w:rFonts w:ascii="Times New Roman" w:hAnsi="Times New Roman" w:cs="Times New Roman"/>
          <w:sz w:val="24"/>
          <w:szCs w:val="24"/>
        </w:rPr>
        <w:lastRenderedPageBreak/>
        <w:t>Смирнрв</w:t>
      </w:r>
      <w:proofErr w:type="spellEnd"/>
      <w:r w:rsidRPr="004F7E82">
        <w:rPr>
          <w:rFonts w:ascii="Times New Roman" w:hAnsi="Times New Roman" w:cs="Times New Roman"/>
          <w:sz w:val="24"/>
          <w:szCs w:val="24"/>
        </w:rPr>
        <w:t xml:space="preserve"> А.Т., Хренников Б.О., Основы безопасности жизнедеятельности 5 класс, М., Просвещение, 2013 год</w:t>
      </w:r>
    </w:p>
    <w:p w:rsidR="00F20937" w:rsidRPr="004F7E82" w:rsidRDefault="00F20937" w:rsidP="00F20937">
      <w:pPr>
        <w:pStyle w:val="a4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F7E82">
        <w:rPr>
          <w:rFonts w:ascii="Times New Roman" w:hAnsi="Times New Roman" w:cs="Times New Roman"/>
          <w:sz w:val="24"/>
          <w:szCs w:val="24"/>
        </w:rPr>
        <w:t>Смирнрв</w:t>
      </w:r>
      <w:proofErr w:type="spellEnd"/>
      <w:r w:rsidRPr="004F7E82">
        <w:rPr>
          <w:rFonts w:ascii="Times New Roman" w:hAnsi="Times New Roman" w:cs="Times New Roman"/>
          <w:sz w:val="24"/>
          <w:szCs w:val="24"/>
        </w:rPr>
        <w:t xml:space="preserve"> А.Т., Хренников Б.О., Основы безопасности жизнедеятельности 6 класс, М., Просвещение, 2015 год</w:t>
      </w:r>
    </w:p>
    <w:p w:rsidR="00F20937" w:rsidRPr="004F7E82" w:rsidRDefault="00F20937" w:rsidP="00F20937">
      <w:pPr>
        <w:pStyle w:val="a4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F7E82">
        <w:rPr>
          <w:rFonts w:ascii="Times New Roman" w:hAnsi="Times New Roman" w:cs="Times New Roman"/>
          <w:sz w:val="24"/>
          <w:szCs w:val="24"/>
        </w:rPr>
        <w:t>Смирнрв</w:t>
      </w:r>
      <w:proofErr w:type="spellEnd"/>
      <w:r w:rsidRPr="004F7E82">
        <w:rPr>
          <w:rFonts w:ascii="Times New Roman" w:hAnsi="Times New Roman" w:cs="Times New Roman"/>
          <w:sz w:val="24"/>
          <w:szCs w:val="24"/>
        </w:rPr>
        <w:t xml:space="preserve"> А.Т., Хренников Б.О., Маслов М.В., Рабочая тетрадь Основы безопасности жизнедеятельности 5 класс, М., Просвещение, 2015 год</w:t>
      </w:r>
    </w:p>
    <w:p w:rsidR="00F20937" w:rsidRDefault="00F20937" w:rsidP="00F20937">
      <w:pPr>
        <w:pStyle w:val="a4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4F7E82">
        <w:rPr>
          <w:rFonts w:ascii="Times New Roman" w:hAnsi="Times New Roman" w:cs="Times New Roman"/>
          <w:sz w:val="24"/>
          <w:szCs w:val="24"/>
        </w:rPr>
        <w:t>Смирнрв</w:t>
      </w:r>
      <w:proofErr w:type="spellEnd"/>
      <w:r w:rsidRPr="004F7E82">
        <w:rPr>
          <w:rFonts w:ascii="Times New Roman" w:hAnsi="Times New Roman" w:cs="Times New Roman"/>
          <w:sz w:val="24"/>
          <w:szCs w:val="24"/>
        </w:rPr>
        <w:t xml:space="preserve"> А.Т., Хренников Б.О., Маслов М.В., Рабочая тетрадь Основы безопасности жизнедеятельности 6 класс, М., Просвещение, 2015 год</w:t>
      </w:r>
    </w:p>
    <w:p w:rsidR="00F20937" w:rsidRDefault="00F20937" w:rsidP="00F20937">
      <w:pPr>
        <w:pStyle w:val="a4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Тетерина И.М., Правила нанесения на карты обстановки о чрезвычайных ситуациях, Ростов-на-Дону, 2002 год</w:t>
      </w:r>
    </w:p>
    <w:p w:rsidR="00F20937" w:rsidRDefault="00F20937" w:rsidP="00F20937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20937" w:rsidRDefault="00F20937" w:rsidP="00F20937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20937" w:rsidRDefault="00F20937" w:rsidP="00F20937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20937" w:rsidRDefault="00F20937" w:rsidP="00F20937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20937" w:rsidRDefault="00F20937" w:rsidP="00F20937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20937" w:rsidRDefault="00F20937" w:rsidP="00F20937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E6D1B" w:rsidRDefault="005E6D1B"/>
    <w:sectPr w:rsidR="005E6D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299">
    <w:altName w:val="Times New Roman"/>
    <w:charset w:val="CC"/>
    <w:family w:val="auto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" w15:restartNumberingAfterBreak="0">
    <w:nsid w:val="00000003"/>
    <w:multiLevelType w:val="multilevel"/>
    <w:tmpl w:val="00000003"/>
    <w:name w:val="WW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2" w15:restartNumberingAfterBreak="0">
    <w:nsid w:val="00000004"/>
    <w:multiLevelType w:val="multilevel"/>
    <w:tmpl w:val="00000004"/>
    <w:name w:val="WW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" w15:restartNumberingAfterBreak="0">
    <w:nsid w:val="00000007"/>
    <w:multiLevelType w:val="singleLevel"/>
    <w:tmpl w:val="00000007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0000008"/>
    <w:multiLevelType w:val="singleLevel"/>
    <w:tmpl w:val="00000008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000000B"/>
    <w:multiLevelType w:val="singleLevel"/>
    <w:tmpl w:val="0000000B"/>
    <w:name w:val="WW8Num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0000000C"/>
    <w:multiLevelType w:val="singleLevel"/>
    <w:tmpl w:val="0000000C"/>
    <w:name w:val="WW8Num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0000000F"/>
    <w:multiLevelType w:val="singleLevel"/>
    <w:tmpl w:val="0000000F"/>
    <w:name w:val="WW8Num2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00000010"/>
    <w:multiLevelType w:val="singleLevel"/>
    <w:tmpl w:val="00000010"/>
    <w:name w:val="WW8Num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0000012"/>
    <w:multiLevelType w:val="singleLevel"/>
    <w:tmpl w:val="00000012"/>
    <w:name w:val="WW8Num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00000013"/>
    <w:multiLevelType w:val="singleLevel"/>
    <w:tmpl w:val="00000013"/>
    <w:name w:val="WW8Num2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0CE90908"/>
    <w:multiLevelType w:val="hybridMultilevel"/>
    <w:tmpl w:val="C02C11EC"/>
    <w:lvl w:ilvl="0" w:tplc="041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2" w15:restartNumberingAfterBreak="0">
    <w:nsid w:val="0EDF33CF"/>
    <w:multiLevelType w:val="multilevel"/>
    <w:tmpl w:val="68A877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1AB9554B"/>
    <w:multiLevelType w:val="hybridMultilevel"/>
    <w:tmpl w:val="A34C01DC"/>
    <w:lvl w:ilvl="0" w:tplc="71984D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1FFE1767"/>
    <w:multiLevelType w:val="multilevel"/>
    <w:tmpl w:val="68A877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3B1E241A"/>
    <w:multiLevelType w:val="hybridMultilevel"/>
    <w:tmpl w:val="A34C01DC"/>
    <w:lvl w:ilvl="0" w:tplc="71984D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43A552A0"/>
    <w:multiLevelType w:val="multilevel"/>
    <w:tmpl w:val="68A877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451D1FF5"/>
    <w:multiLevelType w:val="multilevel"/>
    <w:tmpl w:val="68A877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493F39EF"/>
    <w:multiLevelType w:val="hybridMultilevel"/>
    <w:tmpl w:val="9998E416"/>
    <w:lvl w:ilvl="0" w:tplc="71984DB6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3B3167A"/>
    <w:multiLevelType w:val="hybridMultilevel"/>
    <w:tmpl w:val="9998E416"/>
    <w:lvl w:ilvl="0" w:tplc="71984DB6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1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9"/>
  </w:num>
  <w:num w:numId="12">
    <w:abstractNumId w:val="10"/>
  </w:num>
  <w:num w:numId="13">
    <w:abstractNumId w:val="16"/>
  </w:num>
  <w:num w:numId="14">
    <w:abstractNumId w:val="15"/>
  </w:num>
  <w:num w:numId="15">
    <w:abstractNumId w:val="13"/>
  </w:num>
  <w:num w:numId="16">
    <w:abstractNumId w:val="18"/>
  </w:num>
  <w:num w:numId="17">
    <w:abstractNumId w:val="19"/>
  </w:num>
  <w:num w:numId="18">
    <w:abstractNumId w:val="12"/>
  </w:num>
  <w:num w:numId="19">
    <w:abstractNumId w:val="14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937"/>
    <w:rsid w:val="005E6D1B"/>
    <w:rsid w:val="00F20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87DB2"/>
  <w15:chartTrackingRefBased/>
  <w15:docId w15:val="{B35EA1DD-75B8-4927-B780-E73EA7159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09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0937"/>
    <w:pPr>
      <w:ind w:left="720"/>
      <w:contextualSpacing/>
    </w:pPr>
  </w:style>
  <w:style w:type="paragraph" w:styleId="a4">
    <w:name w:val="Body Text"/>
    <w:basedOn w:val="a"/>
    <w:link w:val="a5"/>
    <w:rsid w:val="00F20937"/>
    <w:pPr>
      <w:suppressAutoHyphens/>
      <w:spacing w:after="120"/>
    </w:pPr>
    <w:rPr>
      <w:rFonts w:ascii="Calibri" w:eastAsia="SimSun" w:hAnsi="Calibri" w:cs="font299"/>
      <w:lang w:eastAsia="ar-SA"/>
    </w:rPr>
  </w:style>
  <w:style w:type="character" w:customStyle="1" w:styleId="a5">
    <w:name w:val="Основной текст Знак"/>
    <w:basedOn w:val="a0"/>
    <w:link w:val="a4"/>
    <w:rsid w:val="00F20937"/>
    <w:rPr>
      <w:rFonts w:ascii="Calibri" w:eastAsia="SimSun" w:hAnsi="Calibri" w:cs="font299"/>
      <w:lang w:eastAsia="ar-SA"/>
    </w:rPr>
  </w:style>
  <w:style w:type="table" w:styleId="a6">
    <w:name w:val="Table Grid"/>
    <w:basedOn w:val="a1"/>
    <w:uiPriority w:val="59"/>
    <w:rsid w:val="00F209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semiHidden/>
    <w:unhideWhenUsed/>
    <w:rsid w:val="00F209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qFormat/>
    <w:rsid w:val="00F20937"/>
    <w:rPr>
      <w:i/>
      <w:iCs/>
    </w:rPr>
  </w:style>
  <w:style w:type="paragraph" w:styleId="a9">
    <w:name w:val="Balloon Text"/>
    <w:basedOn w:val="a"/>
    <w:link w:val="aa"/>
    <w:uiPriority w:val="99"/>
    <w:semiHidden/>
    <w:unhideWhenUsed/>
    <w:rsid w:val="00F209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209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2257</Words>
  <Characters>12867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2021-11-12T16:22:00Z</dcterms:created>
  <dcterms:modified xsi:type="dcterms:W3CDTF">2021-11-12T16:24:00Z</dcterms:modified>
</cp:coreProperties>
</file>